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87214" w14:textId="2F0C21FB" w:rsidR="00A9204E" w:rsidRDefault="00C80CD3" w:rsidP="00561B67">
      <w:pPr>
        <w:jc w:val="center"/>
        <w:rPr>
          <w:rFonts w:cs="B Titr"/>
          <w:sz w:val="32"/>
          <w:szCs w:val="32"/>
          <w:rtl/>
          <w:lang w:bidi="fa-IR"/>
        </w:rPr>
      </w:pPr>
      <w:r w:rsidRPr="00561B67">
        <w:rPr>
          <w:rFonts w:cs="B Titr" w:hint="cs"/>
          <w:sz w:val="32"/>
          <w:szCs w:val="32"/>
          <w:rtl/>
          <w:lang w:bidi="fa-IR"/>
        </w:rPr>
        <w:t>شرح کار</w:t>
      </w:r>
    </w:p>
    <w:p w14:paraId="023E64BB" w14:textId="7E3B5B31" w:rsidR="0075328A" w:rsidRDefault="00160913" w:rsidP="0075328A">
      <w:pPr>
        <w:jc w:val="right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لکه گیری کاشی های شکسته  10 مورد</w:t>
      </w:r>
      <w:r w:rsidR="00C80CD3" w:rsidRPr="00561B67">
        <w:rPr>
          <w:rFonts w:cs="B Nazanin" w:hint="cs"/>
          <w:sz w:val="28"/>
          <w:szCs w:val="28"/>
          <w:rtl/>
          <w:lang w:bidi="fa-IR"/>
        </w:rPr>
        <w:t>.</w:t>
      </w:r>
    </w:p>
    <w:p w14:paraId="05EEA5C1" w14:textId="77777777" w:rsidR="00160913" w:rsidRDefault="00160913" w:rsidP="00C80CD3">
      <w:pPr>
        <w:jc w:val="right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تعویض سنگ های شکسته پست برق 1 مورد</w:t>
      </w:r>
    </w:p>
    <w:p w14:paraId="04A147AF" w14:textId="6FA4757A" w:rsidR="00160913" w:rsidRDefault="00160913" w:rsidP="00160913">
      <w:pPr>
        <w:jc w:val="right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ترمیم کف حیاط در ابعاد 50 سانت در 70 متر با ملات ماسه و سیمان</w:t>
      </w:r>
    </w:p>
    <w:p w14:paraId="27BC45FC" w14:textId="6460C64D" w:rsidR="00160913" w:rsidRDefault="00160913" w:rsidP="00C80CD3">
      <w:pPr>
        <w:jc w:val="right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ترمیم کف پارکینگ 10 متر مربع</w:t>
      </w:r>
    </w:p>
    <w:p w14:paraId="0B5CA3B6" w14:textId="6B9AABC3" w:rsidR="00C80CD3" w:rsidRPr="00561B67" w:rsidRDefault="00561B67" w:rsidP="00C80CD3">
      <w:pPr>
        <w:jc w:val="right"/>
        <w:rPr>
          <w:rFonts w:cs="B Nazanin"/>
          <w:sz w:val="28"/>
          <w:szCs w:val="28"/>
          <w:rtl/>
          <w:lang w:bidi="fa-IR"/>
        </w:rPr>
      </w:pPr>
      <w:r w:rsidRPr="00561B67">
        <w:rPr>
          <w:rFonts w:cs="B Nazanin" w:hint="cs"/>
          <w:sz w:val="28"/>
          <w:szCs w:val="28"/>
          <w:rtl/>
          <w:lang w:bidi="fa-IR"/>
        </w:rPr>
        <w:t>حمل و نقل مصالح به عهده پیمانکار می باشد</w:t>
      </w:r>
    </w:p>
    <w:p w14:paraId="2225D931" w14:textId="33707167" w:rsidR="00561B67" w:rsidRDefault="00561B67" w:rsidP="00C80CD3">
      <w:pPr>
        <w:jc w:val="right"/>
        <w:rPr>
          <w:rFonts w:cs="B Nazanin"/>
          <w:sz w:val="28"/>
          <w:szCs w:val="28"/>
          <w:rtl/>
          <w:lang w:bidi="fa-IR"/>
        </w:rPr>
      </w:pPr>
      <w:r w:rsidRPr="00561B67">
        <w:rPr>
          <w:rFonts w:cs="B Nazanin" w:hint="cs"/>
          <w:sz w:val="28"/>
          <w:szCs w:val="28"/>
          <w:rtl/>
          <w:lang w:bidi="fa-IR"/>
        </w:rPr>
        <w:t>خروج نخاله به بیرون از بیمارستان به عهده پیمانکار می باشد</w:t>
      </w:r>
    </w:p>
    <w:p w14:paraId="1E208FF6" w14:textId="5359435E" w:rsidR="00561B67" w:rsidRDefault="00561B67" w:rsidP="00C80CD3">
      <w:pPr>
        <w:jc w:val="right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بکار گیری اتباع بیگانه حتی با مجوز اکیدا ممنوع می باشد</w:t>
      </w:r>
    </w:p>
    <w:p w14:paraId="4A77AD42" w14:textId="58DCBFA8" w:rsidR="00561B67" w:rsidRDefault="00561B67" w:rsidP="00C80CD3">
      <w:pPr>
        <w:jc w:val="right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شرکت باید دارای گواهی صلاحیت پیمانکاری باشد</w:t>
      </w:r>
    </w:p>
    <w:p w14:paraId="604AD2BD" w14:textId="79C1B543" w:rsidR="00561B67" w:rsidRDefault="00561B67" w:rsidP="00C80CD3">
      <w:pPr>
        <w:jc w:val="right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بازدید از پروژه الزامی می باشد</w:t>
      </w:r>
      <w:r w:rsidR="0075328A">
        <w:rPr>
          <w:rFonts w:cs="B Nazanin" w:hint="cs"/>
          <w:sz w:val="28"/>
          <w:szCs w:val="28"/>
          <w:rtl/>
          <w:lang w:bidi="fa-IR"/>
        </w:rPr>
        <w:t xml:space="preserve"> و فرم بازدید باید بارگزاری گردد.</w:t>
      </w:r>
    </w:p>
    <w:p w14:paraId="3137C537" w14:textId="133BACAE" w:rsidR="00155E00" w:rsidRDefault="00155E00" w:rsidP="00160913">
      <w:pPr>
        <w:jc w:val="right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 </w:t>
      </w:r>
    </w:p>
    <w:p w14:paraId="366196A3" w14:textId="77777777" w:rsidR="00561B67" w:rsidRPr="00561B67" w:rsidRDefault="00561B67" w:rsidP="00C80CD3">
      <w:pPr>
        <w:jc w:val="right"/>
        <w:rPr>
          <w:rFonts w:cs="B Nazanin"/>
          <w:sz w:val="28"/>
          <w:szCs w:val="28"/>
          <w:rtl/>
          <w:lang w:bidi="fa-IR"/>
        </w:rPr>
      </w:pPr>
    </w:p>
    <w:p w14:paraId="5DA98AFB" w14:textId="77777777" w:rsidR="00561B67" w:rsidRDefault="00561B67" w:rsidP="00C80CD3">
      <w:pPr>
        <w:jc w:val="right"/>
        <w:rPr>
          <w:rtl/>
          <w:lang w:bidi="fa-IR"/>
        </w:rPr>
      </w:pPr>
    </w:p>
    <w:sectPr w:rsidR="00561B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365521899">
    <w:abstractNumId w:val="19"/>
  </w:num>
  <w:num w:numId="2" w16cid:durableId="1148015350">
    <w:abstractNumId w:val="12"/>
  </w:num>
  <w:num w:numId="3" w16cid:durableId="1557932967">
    <w:abstractNumId w:val="10"/>
  </w:num>
  <w:num w:numId="4" w16cid:durableId="634797602">
    <w:abstractNumId w:val="21"/>
  </w:num>
  <w:num w:numId="5" w16cid:durableId="760487865">
    <w:abstractNumId w:val="13"/>
  </w:num>
  <w:num w:numId="6" w16cid:durableId="1509710944">
    <w:abstractNumId w:val="16"/>
  </w:num>
  <w:num w:numId="7" w16cid:durableId="1724791934">
    <w:abstractNumId w:val="18"/>
  </w:num>
  <w:num w:numId="8" w16cid:durableId="1301808256">
    <w:abstractNumId w:val="9"/>
  </w:num>
  <w:num w:numId="9" w16cid:durableId="485973854">
    <w:abstractNumId w:val="7"/>
  </w:num>
  <w:num w:numId="10" w16cid:durableId="323357655">
    <w:abstractNumId w:val="6"/>
  </w:num>
  <w:num w:numId="11" w16cid:durableId="9915074">
    <w:abstractNumId w:val="5"/>
  </w:num>
  <w:num w:numId="12" w16cid:durableId="468593442">
    <w:abstractNumId w:val="4"/>
  </w:num>
  <w:num w:numId="13" w16cid:durableId="1572736369">
    <w:abstractNumId w:val="8"/>
  </w:num>
  <w:num w:numId="14" w16cid:durableId="170145162">
    <w:abstractNumId w:val="3"/>
  </w:num>
  <w:num w:numId="15" w16cid:durableId="1862937059">
    <w:abstractNumId w:val="2"/>
  </w:num>
  <w:num w:numId="16" w16cid:durableId="461847020">
    <w:abstractNumId w:val="1"/>
  </w:num>
  <w:num w:numId="17" w16cid:durableId="1022166100">
    <w:abstractNumId w:val="0"/>
  </w:num>
  <w:num w:numId="18" w16cid:durableId="1152597134">
    <w:abstractNumId w:val="14"/>
  </w:num>
  <w:num w:numId="19" w16cid:durableId="262806420">
    <w:abstractNumId w:val="15"/>
  </w:num>
  <w:num w:numId="20" w16cid:durableId="978221681">
    <w:abstractNumId w:val="20"/>
  </w:num>
  <w:num w:numId="21" w16cid:durableId="722212875">
    <w:abstractNumId w:val="17"/>
  </w:num>
  <w:num w:numId="22" w16cid:durableId="180439849">
    <w:abstractNumId w:val="11"/>
  </w:num>
  <w:num w:numId="23" w16cid:durableId="144121666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CD3"/>
    <w:rsid w:val="00155E00"/>
    <w:rsid w:val="00160913"/>
    <w:rsid w:val="00561B67"/>
    <w:rsid w:val="00645252"/>
    <w:rsid w:val="006D3D74"/>
    <w:rsid w:val="0075328A"/>
    <w:rsid w:val="0083569A"/>
    <w:rsid w:val="00864502"/>
    <w:rsid w:val="009245C7"/>
    <w:rsid w:val="00A163AF"/>
    <w:rsid w:val="00A21119"/>
    <w:rsid w:val="00A9204E"/>
    <w:rsid w:val="00C80CD3"/>
    <w:rsid w:val="00F116A1"/>
    <w:rsid w:val="00F4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DEC15"/>
  <w15:chartTrackingRefBased/>
  <w15:docId w15:val="{7A536219-FEC6-48C6-B9B5-86651DFFB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table" w:styleId="TableGrid">
    <w:name w:val="Table Grid"/>
    <w:basedOn w:val="TableNormal"/>
    <w:uiPriority w:val="39"/>
    <w:rsid w:val="00155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nni\AppData\Local\Microsoft\Office\16.0\DTS\fa-IR%7b2AF29608-729E-4E42-A26F-2C2EE6EEDCB3%7d\%7bB4172830-F62B-4B93-924B-4CADF72FD22A%7dTF2de6fc23-48e8-448b-960e-1bdc6e9248ab4ef8d1ac_win32-7424dd8ab5e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{B4172830-F62B-4B93-924B-4CADF72FD22A}TF2de6fc23-48e8-448b-960e-1bdc6e9248ab4ef8d1ac_win32-7424dd8ab5ea</Template>
  <TotalTime>5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fanni</dc:creator>
  <cp:keywords/>
  <dc:description/>
  <cp:lastModifiedBy>fanni</cp:lastModifiedBy>
  <cp:revision>2</cp:revision>
  <dcterms:created xsi:type="dcterms:W3CDTF">2026-08-02T04:51:00Z</dcterms:created>
  <dcterms:modified xsi:type="dcterms:W3CDTF">2026-08-02T04:51:00Z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